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C0D8B" w14:textId="77777777" w:rsidR="00FA1269" w:rsidRPr="007656D4" w:rsidRDefault="00FA1269" w:rsidP="005327B4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sz w:val="22"/>
          <w:szCs w:val="22"/>
        </w:rPr>
        <w:t>Załącznik nr 1</w:t>
      </w:r>
    </w:p>
    <w:p w14:paraId="5BE05640" w14:textId="77777777" w:rsidR="00FA1269" w:rsidRPr="007656D4" w:rsidRDefault="00FA1269" w:rsidP="005327B4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sz w:val="22"/>
          <w:szCs w:val="22"/>
        </w:rPr>
        <w:t>do Ogłoszenia</w:t>
      </w:r>
    </w:p>
    <w:p w14:paraId="4859BD66" w14:textId="3011BE6E" w:rsidR="00FA1269" w:rsidRPr="007656D4" w:rsidRDefault="00FA1269" w:rsidP="005327B4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sz w:val="22"/>
          <w:szCs w:val="22"/>
        </w:rPr>
        <w:t xml:space="preserve">Wójta Gminy </w:t>
      </w:r>
      <w:r w:rsidR="00D85206">
        <w:rPr>
          <w:rFonts w:asciiTheme="minorHAnsi" w:hAnsiTheme="minorHAnsi" w:cstheme="minorHAnsi"/>
          <w:b/>
          <w:bCs/>
          <w:sz w:val="22"/>
          <w:szCs w:val="22"/>
        </w:rPr>
        <w:t>Kurzętnik</w:t>
      </w:r>
    </w:p>
    <w:p w14:paraId="2DBAE2EE" w14:textId="5B6A73BA" w:rsidR="00481DD3" w:rsidRPr="007656D4" w:rsidRDefault="00FA1269" w:rsidP="005327B4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sz w:val="22"/>
          <w:szCs w:val="22"/>
        </w:rPr>
        <w:t xml:space="preserve">z dnia </w:t>
      </w:r>
      <w:r w:rsidR="00D85206">
        <w:rPr>
          <w:rFonts w:asciiTheme="minorHAnsi" w:hAnsiTheme="minorHAnsi" w:cstheme="minorHAnsi"/>
          <w:b/>
          <w:bCs/>
          <w:sz w:val="22"/>
          <w:szCs w:val="22"/>
        </w:rPr>
        <w:t>13</w:t>
      </w:r>
      <w:r w:rsidRPr="007656D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41CEB">
        <w:rPr>
          <w:rFonts w:asciiTheme="minorHAnsi" w:hAnsiTheme="minorHAnsi" w:cstheme="minorHAnsi"/>
          <w:b/>
          <w:bCs/>
          <w:sz w:val="22"/>
          <w:szCs w:val="22"/>
        </w:rPr>
        <w:t>lutego</w:t>
      </w:r>
      <w:r w:rsidRPr="007656D4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D41CEB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5327B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656D4">
        <w:rPr>
          <w:rFonts w:asciiTheme="minorHAnsi" w:hAnsiTheme="minorHAnsi" w:cstheme="minorHAnsi"/>
          <w:b/>
          <w:bCs/>
          <w:sz w:val="22"/>
          <w:szCs w:val="22"/>
        </w:rPr>
        <w:t>r.</w:t>
      </w:r>
    </w:p>
    <w:p w14:paraId="7973E556" w14:textId="77777777" w:rsidR="00C16D1B" w:rsidRPr="007656D4" w:rsidRDefault="00C16D1B" w:rsidP="00C16D1B">
      <w:pPr>
        <w:spacing w:line="276" w:lineRule="auto"/>
        <w:ind w:left="6372" w:firstLine="708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75A07E61" w14:textId="77777777" w:rsidR="00FC48F2" w:rsidRPr="007656D4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  <w:sz w:val="22"/>
          <w:szCs w:val="22"/>
        </w:rPr>
      </w:pPr>
      <w:r w:rsidRPr="007656D4">
        <w:rPr>
          <w:rFonts w:asciiTheme="minorHAnsi" w:eastAsia="Arial" w:hAnsiTheme="minorHAnsi" w:cstheme="minorHAnsi"/>
          <w:bCs/>
          <w:sz w:val="22"/>
          <w:szCs w:val="22"/>
        </w:rPr>
        <w:t>OFERTA</w:t>
      </w:r>
      <w:r w:rsidR="00823407"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 </w:t>
      </w:r>
      <w:r w:rsidRPr="007656D4">
        <w:rPr>
          <w:rFonts w:asciiTheme="minorHAnsi" w:eastAsia="Arial" w:hAnsiTheme="minorHAnsi" w:cstheme="minorHAnsi"/>
          <w:bCs/>
          <w:sz w:val="22"/>
          <w:szCs w:val="22"/>
        </w:rPr>
        <w:t>REALIZACJI ZADANIA PUBLICZNEGO</w:t>
      </w:r>
      <w:r w:rsidR="00AF2B25" w:rsidRPr="007656D4">
        <w:rPr>
          <w:rFonts w:asciiTheme="minorHAnsi" w:eastAsia="Arial" w:hAnsiTheme="minorHAnsi" w:cstheme="minorHAnsi"/>
          <w:bCs/>
          <w:sz w:val="22"/>
          <w:szCs w:val="22"/>
        </w:rPr>
        <w:t>*</w:t>
      </w:r>
      <w:r w:rsidR="00C81752"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 </w:t>
      </w:r>
      <w:r w:rsidR="00FC48F2" w:rsidRPr="007656D4">
        <w:rPr>
          <w:rFonts w:asciiTheme="minorHAnsi" w:eastAsia="Arial" w:hAnsiTheme="minorHAnsi" w:cstheme="minorHAnsi"/>
          <w:bCs/>
          <w:sz w:val="22"/>
          <w:szCs w:val="22"/>
        </w:rPr>
        <w:t>/</w:t>
      </w:r>
      <w:r w:rsidR="00C81752"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 </w:t>
      </w:r>
    </w:p>
    <w:p w14:paraId="291D38BD" w14:textId="77777777" w:rsidR="00823407" w:rsidRPr="007656D4" w:rsidRDefault="00FC48F2" w:rsidP="00481DD3">
      <w:pPr>
        <w:jc w:val="center"/>
        <w:rPr>
          <w:rFonts w:asciiTheme="minorHAnsi" w:eastAsia="Arial" w:hAnsiTheme="minorHAnsi" w:cstheme="minorHAnsi"/>
          <w:bCs/>
          <w:sz w:val="22"/>
          <w:szCs w:val="22"/>
        </w:rPr>
      </w:pPr>
      <w:r w:rsidRPr="007656D4">
        <w:rPr>
          <w:rFonts w:asciiTheme="minorHAnsi" w:eastAsia="Arial" w:hAnsiTheme="minorHAnsi" w:cstheme="minorHAnsi"/>
          <w:bCs/>
          <w:sz w:val="22"/>
          <w:szCs w:val="22"/>
        </w:rPr>
        <w:t>OFERTA WSPÓLNA REALIZACJI ZADANIA PUBLICZNEGO</w:t>
      </w:r>
      <w:r w:rsidR="00AF2B25" w:rsidRPr="007656D4">
        <w:rPr>
          <w:rFonts w:asciiTheme="minorHAnsi" w:eastAsia="Arial" w:hAnsiTheme="minorHAnsi" w:cstheme="minorHAnsi"/>
          <w:bCs/>
          <w:sz w:val="22"/>
          <w:szCs w:val="22"/>
        </w:rPr>
        <w:t>*</w:t>
      </w:r>
      <w:r w:rsidR="00563000" w:rsidRPr="007656D4">
        <w:rPr>
          <w:rFonts w:asciiTheme="minorHAnsi" w:eastAsia="Arial" w:hAnsiTheme="minorHAnsi" w:cstheme="minorHAnsi"/>
          <w:bCs/>
          <w:sz w:val="22"/>
          <w:szCs w:val="22"/>
        </w:rPr>
        <w:t>,</w:t>
      </w:r>
      <w:r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 </w:t>
      </w:r>
    </w:p>
    <w:p w14:paraId="61167AE8" w14:textId="5CC6A763" w:rsidR="00481DD3" w:rsidRPr="007656D4" w:rsidRDefault="00023981" w:rsidP="00823407">
      <w:pPr>
        <w:jc w:val="center"/>
        <w:rPr>
          <w:rFonts w:asciiTheme="minorHAnsi" w:eastAsia="Arial" w:hAnsiTheme="minorHAnsi" w:cstheme="minorHAnsi"/>
          <w:bCs/>
          <w:sz w:val="22"/>
          <w:szCs w:val="22"/>
        </w:rPr>
      </w:pPr>
      <w:r w:rsidRPr="007656D4">
        <w:rPr>
          <w:rFonts w:asciiTheme="minorHAnsi" w:eastAsia="Arial" w:hAnsiTheme="minorHAnsi" w:cstheme="minorHAnsi"/>
          <w:bCs/>
          <w:sz w:val="22"/>
          <w:szCs w:val="22"/>
        </w:rPr>
        <w:t>O KTÓREJ</w:t>
      </w:r>
      <w:r w:rsidR="00862C23"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 MOWA</w:t>
      </w:r>
      <w:r w:rsidR="00C00B17"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 W </w:t>
      </w:r>
      <w:r w:rsidRPr="007656D4">
        <w:rPr>
          <w:rFonts w:asciiTheme="minorHAnsi" w:eastAsia="Arial" w:hAnsiTheme="minorHAnsi" w:cstheme="minorHAnsi"/>
          <w:bCs/>
          <w:sz w:val="22"/>
          <w:szCs w:val="22"/>
        </w:rPr>
        <w:t>ART. 14 UST. 1* /</w:t>
      </w:r>
      <w:r w:rsidR="00862C23"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 2</w:t>
      </w:r>
      <w:r w:rsidRPr="007656D4">
        <w:rPr>
          <w:rFonts w:asciiTheme="minorHAnsi" w:eastAsia="Arial" w:hAnsiTheme="minorHAnsi" w:cstheme="minorHAnsi"/>
          <w:bCs/>
          <w:sz w:val="22"/>
          <w:szCs w:val="22"/>
        </w:rPr>
        <w:t>*</w:t>
      </w:r>
      <w:r w:rsidR="00862C23"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 USTAWY</w:t>
      </w:r>
      <w:r w:rsidR="00862C23" w:rsidRPr="007656D4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862C23"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Z DNIA 24 KWIETNIA 2003 R. </w:t>
      </w:r>
      <w:r w:rsidR="000736C4" w:rsidRPr="007656D4">
        <w:rPr>
          <w:rFonts w:asciiTheme="minorHAnsi" w:eastAsia="Arial" w:hAnsiTheme="minorHAnsi" w:cstheme="minorHAnsi"/>
          <w:bCs/>
          <w:sz w:val="22"/>
          <w:szCs w:val="22"/>
        </w:rPr>
        <w:br/>
      </w:r>
      <w:r w:rsidR="00862C23" w:rsidRPr="007656D4">
        <w:rPr>
          <w:rFonts w:asciiTheme="minorHAnsi" w:eastAsia="Arial" w:hAnsiTheme="minorHAnsi" w:cstheme="minorHAnsi"/>
          <w:bCs/>
          <w:sz w:val="22"/>
          <w:szCs w:val="22"/>
        </w:rPr>
        <w:t>O DZIAŁALNOŚCI POŻYTKU PUBLICZNEGO I O WOLONTARIACIE</w:t>
      </w:r>
      <w:r w:rsidR="00317A53"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 </w:t>
      </w:r>
      <w:r w:rsidR="000736C4" w:rsidRPr="007656D4">
        <w:rPr>
          <w:rFonts w:asciiTheme="minorHAnsi" w:eastAsia="Arial" w:hAnsiTheme="minorHAnsi" w:cstheme="minorHAnsi"/>
          <w:bCs/>
          <w:sz w:val="22"/>
          <w:szCs w:val="22"/>
        </w:rPr>
        <w:br/>
      </w:r>
      <w:r w:rsidR="00317A53" w:rsidRPr="007656D4">
        <w:rPr>
          <w:rFonts w:asciiTheme="minorHAnsi" w:eastAsia="Arial" w:hAnsiTheme="minorHAnsi" w:cstheme="minorHAnsi"/>
          <w:bCs/>
          <w:sz w:val="22"/>
          <w:szCs w:val="22"/>
        </w:rPr>
        <w:t>(DZ. U. Z 20</w:t>
      </w:r>
      <w:r w:rsidR="00383D8C" w:rsidRPr="007656D4">
        <w:rPr>
          <w:rFonts w:asciiTheme="minorHAnsi" w:eastAsia="Arial" w:hAnsiTheme="minorHAnsi" w:cstheme="minorHAnsi"/>
          <w:bCs/>
          <w:sz w:val="22"/>
          <w:szCs w:val="22"/>
        </w:rPr>
        <w:t>2</w:t>
      </w:r>
      <w:r w:rsidR="00D41CEB">
        <w:rPr>
          <w:rFonts w:asciiTheme="minorHAnsi" w:eastAsia="Arial" w:hAnsiTheme="minorHAnsi" w:cstheme="minorHAnsi"/>
          <w:bCs/>
          <w:sz w:val="22"/>
          <w:szCs w:val="22"/>
        </w:rPr>
        <w:t>4</w:t>
      </w:r>
      <w:r w:rsidR="00317A53"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 R. POZ. </w:t>
      </w:r>
      <w:r w:rsidR="00D41CEB" w:rsidRPr="00D41CEB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1491</w:t>
      </w:r>
      <w:r w:rsidR="00317A53" w:rsidRPr="007656D4">
        <w:rPr>
          <w:rFonts w:asciiTheme="minorHAnsi" w:eastAsia="Arial" w:hAnsiTheme="minorHAnsi" w:cstheme="minorHAnsi"/>
          <w:color w:val="auto"/>
          <w:sz w:val="22"/>
          <w:szCs w:val="22"/>
        </w:rPr>
        <w:t>)</w:t>
      </w:r>
    </w:p>
    <w:p w14:paraId="4FE56DA6" w14:textId="0FD8D217" w:rsidR="004D1CD8" w:rsidRPr="007656D4" w:rsidRDefault="004D1CD8" w:rsidP="00823407">
      <w:pPr>
        <w:jc w:val="center"/>
        <w:rPr>
          <w:rFonts w:asciiTheme="minorHAnsi" w:eastAsia="Arial" w:hAnsiTheme="minorHAnsi" w:cstheme="minorHAnsi"/>
          <w:bCs/>
          <w:sz w:val="22"/>
          <w:szCs w:val="22"/>
        </w:rPr>
      </w:pPr>
    </w:p>
    <w:p w14:paraId="3F17B731" w14:textId="77777777" w:rsidR="00C16D1B" w:rsidRPr="007656D4" w:rsidRDefault="00C16D1B" w:rsidP="00823407">
      <w:pPr>
        <w:jc w:val="center"/>
        <w:rPr>
          <w:rFonts w:asciiTheme="minorHAnsi" w:eastAsia="Arial" w:hAnsiTheme="minorHAnsi" w:cstheme="minorHAnsi"/>
          <w:bCs/>
          <w:sz w:val="22"/>
          <w:szCs w:val="22"/>
        </w:rPr>
      </w:pPr>
    </w:p>
    <w:p w14:paraId="39CEBCC2" w14:textId="2376CB19" w:rsidR="004D1CD8" w:rsidRPr="007656D4" w:rsidRDefault="004D1CD8" w:rsidP="004D1CD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>POUCZENIE co do sposobu wypełniania oferty:</w:t>
      </w:r>
    </w:p>
    <w:p w14:paraId="1F5A4DBC" w14:textId="77777777" w:rsidR="0089370A" w:rsidRPr="007656D4" w:rsidRDefault="0089370A" w:rsidP="004D1CD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89C644D" w14:textId="77777777" w:rsidR="0089370A" w:rsidRPr="007656D4" w:rsidRDefault="004D1CD8" w:rsidP="00C16D1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color w:val="auto"/>
          <w:sz w:val="22"/>
          <w:szCs w:val="22"/>
        </w:rPr>
        <w:t>Ofertę należy wypełnić wyłącznie w białych pustych polach, zgodnie z instrukcjami umieszonymi przy poszczególnych polach</w:t>
      </w:r>
      <w:r w:rsidR="0089370A" w:rsidRPr="007656D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656D4">
        <w:rPr>
          <w:rFonts w:asciiTheme="minorHAnsi" w:hAnsiTheme="minorHAnsi" w:cstheme="minorHAnsi"/>
          <w:color w:val="auto"/>
          <w:sz w:val="22"/>
          <w:szCs w:val="22"/>
        </w:rPr>
        <w:t>lub w przypisach.</w:t>
      </w:r>
      <w:r w:rsidR="00B967D3" w:rsidRPr="007656D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5D62D2AF" w14:textId="77777777" w:rsidR="0089370A" w:rsidRPr="007656D4" w:rsidRDefault="0089370A" w:rsidP="00C16D1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137AFB1" w14:textId="22C0E6CC" w:rsidR="004D1CD8" w:rsidRPr="007656D4" w:rsidRDefault="004D1CD8" w:rsidP="00C16D1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color w:val="auto"/>
          <w:sz w:val="22"/>
          <w:szCs w:val="22"/>
        </w:rPr>
        <w:t>W przypadku pól, które nie dotyczą danej oferty, należy wpisać „nie dotyczy” lub przekreślić pole.</w:t>
      </w:r>
    </w:p>
    <w:p w14:paraId="3E3F74F6" w14:textId="77777777" w:rsidR="0089370A" w:rsidRPr="007656D4" w:rsidRDefault="0089370A" w:rsidP="00C16D1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42EDF64" w14:textId="4C674A2B" w:rsidR="004D1CD8" w:rsidRPr="007656D4" w:rsidRDefault="004D1CD8" w:rsidP="00C16D1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color w:val="auto"/>
          <w:sz w:val="22"/>
          <w:szCs w:val="22"/>
        </w:rPr>
        <w:t>Zaznaczenie „*”, np., „</w:t>
      </w:r>
      <w:r w:rsidR="00F718F2" w:rsidRPr="007656D4">
        <w:rPr>
          <w:rFonts w:asciiTheme="minorHAnsi" w:hAnsiTheme="minorHAnsi" w:cstheme="minorHAnsi"/>
          <w:color w:val="auto"/>
          <w:sz w:val="22"/>
          <w:szCs w:val="22"/>
        </w:rPr>
        <w:t>Oferta realizacji zadania publicznego</w:t>
      </w:r>
      <w:r w:rsidRPr="007656D4">
        <w:rPr>
          <w:rFonts w:asciiTheme="minorHAnsi" w:hAnsiTheme="minorHAnsi" w:cstheme="minorHAnsi"/>
          <w:color w:val="auto"/>
          <w:sz w:val="22"/>
          <w:szCs w:val="22"/>
        </w:rPr>
        <w:t>*/</w:t>
      </w:r>
      <w:r w:rsidR="00F718F2" w:rsidRPr="007656D4">
        <w:rPr>
          <w:rFonts w:asciiTheme="minorHAnsi" w:hAnsiTheme="minorHAnsi" w:cstheme="minorHAnsi"/>
          <w:color w:val="auto"/>
          <w:sz w:val="22"/>
          <w:szCs w:val="22"/>
        </w:rPr>
        <w:t>Oferta wspólna realizacji zadania publicznego</w:t>
      </w:r>
      <w:r w:rsidRPr="007656D4">
        <w:rPr>
          <w:rFonts w:asciiTheme="minorHAnsi" w:hAnsiTheme="minorHAnsi" w:cstheme="minorHAnsi"/>
          <w:color w:val="auto"/>
          <w:sz w:val="22"/>
          <w:szCs w:val="22"/>
        </w:rPr>
        <w:t>*”, oznacza, że należy skreślić niewłaściwą</w:t>
      </w:r>
      <w:r w:rsidR="00F718F2" w:rsidRPr="007656D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656D4">
        <w:rPr>
          <w:rFonts w:asciiTheme="minorHAnsi" w:hAnsiTheme="minorHAnsi" w:cstheme="minorHAnsi"/>
          <w:color w:val="auto"/>
          <w:sz w:val="22"/>
          <w:szCs w:val="22"/>
        </w:rPr>
        <w:t xml:space="preserve">odpowiedź i pozostawić prawidłową. Przykład: </w:t>
      </w:r>
      <w:r w:rsidR="00F718F2" w:rsidRPr="007656D4">
        <w:rPr>
          <w:rFonts w:asciiTheme="minorHAnsi" w:hAnsiTheme="minorHAnsi" w:cstheme="minorHAnsi"/>
          <w:color w:val="auto"/>
          <w:sz w:val="22"/>
          <w:szCs w:val="22"/>
        </w:rPr>
        <w:t>„Oferta realizacji zadania publicznego*</w:t>
      </w:r>
      <w:r w:rsidR="0089370A" w:rsidRPr="007656D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718F2" w:rsidRPr="007656D4">
        <w:rPr>
          <w:rFonts w:asciiTheme="minorHAnsi" w:hAnsiTheme="minorHAnsi" w:cstheme="minorHAnsi"/>
          <w:strike/>
          <w:color w:val="auto"/>
          <w:sz w:val="22"/>
          <w:szCs w:val="22"/>
        </w:rPr>
        <w:t>/Oferta wspólna realizacji zadania publicznego*</w:t>
      </w:r>
      <w:r w:rsidR="00F718F2" w:rsidRPr="007656D4">
        <w:rPr>
          <w:rFonts w:asciiTheme="minorHAnsi" w:hAnsiTheme="minorHAnsi" w:cstheme="minorHAnsi"/>
          <w:color w:val="auto"/>
          <w:sz w:val="22"/>
          <w:szCs w:val="22"/>
        </w:rPr>
        <w:t>”.</w:t>
      </w:r>
    </w:p>
    <w:p w14:paraId="567E3BD2" w14:textId="52D72F71" w:rsidR="004D1CD8" w:rsidRPr="007656D4" w:rsidRDefault="004D1CD8" w:rsidP="004D1CD8">
      <w:pPr>
        <w:jc w:val="center"/>
        <w:rPr>
          <w:rFonts w:asciiTheme="minorHAnsi" w:eastAsia="Arial" w:hAnsiTheme="minorHAnsi" w:cstheme="minorHAnsi"/>
          <w:bCs/>
          <w:sz w:val="22"/>
          <w:szCs w:val="22"/>
        </w:rPr>
      </w:pPr>
    </w:p>
    <w:p w14:paraId="2443D9A5" w14:textId="77777777" w:rsidR="007214D5" w:rsidRPr="007656D4" w:rsidRDefault="007214D5" w:rsidP="004D1CD8">
      <w:pPr>
        <w:jc w:val="center"/>
        <w:rPr>
          <w:rFonts w:asciiTheme="minorHAnsi" w:eastAsia="Arial" w:hAnsiTheme="minorHAnsi" w:cstheme="minorHAnsi"/>
          <w:bCs/>
          <w:sz w:val="22"/>
          <w:szCs w:val="22"/>
        </w:rPr>
      </w:pPr>
    </w:p>
    <w:p w14:paraId="367604BA" w14:textId="77777777" w:rsidR="007B60CF" w:rsidRPr="007656D4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7656D4" w:rsidRDefault="007B60CF" w:rsidP="007B60CF">
      <w:pPr>
        <w:jc w:val="both"/>
        <w:rPr>
          <w:rFonts w:asciiTheme="minorHAnsi" w:eastAsia="Arial" w:hAnsiTheme="minorHAnsi" w:cstheme="minorHAnsi"/>
          <w:bCs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7656D4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1. Organ administracji publicznej,</w:t>
            </w:r>
          </w:p>
          <w:p w14:paraId="729A4BF7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</w:t>
            </w:r>
            <w:r w:rsidRPr="007656D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do którego jest adresowana oferta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7B60CF" w:rsidRPr="007656D4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2. Rodzaj zadania publicznego</w:t>
            </w:r>
            <w:r w:rsidRPr="007656D4">
              <w:rPr>
                <w:rStyle w:val="Odwoanieprzypisudolnego"/>
                <w:rFonts w:asciiTheme="minorHAnsi" w:eastAsia="Arial" w:hAnsiTheme="minorHAnsi" w:cstheme="minorHAnsi"/>
                <w:sz w:val="22"/>
                <w:szCs w:val="22"/>
              </w:rPr>
              <w:footnoteReference w:id="1"/>
            </w:r>
            <w:r w:rsidRPr="007656D4">
              <w:rPr>
                <w:rFonts w:asciiTheme="minorHAnsi" w:eastAsia="Arial" w:hAnsiTheme="minorHAnsi" w:cstheme="minorHAnsi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14:paraId="2E3D3129" w14:textId="77777777" w:rsidR="007B60CF" w:rsidRPr="007656D4" w:rsidRDefault="007B60CF" w:rsidP="007B60CF">
      <w:pPr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14:paraId="7C93C0F1" w14:textId="77777777" w:rsidR="007B60CF" w:rsidRPr="007656D4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>II. Dane oferenta(-</w:t>
      </w:r>
      <w:proofErr w:type="spellStart"/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>tów</w:t>
      </w:r>
      <w:proofErr w:type="spellEnd"/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7656D4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7656D4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7656D4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1. Nazwa oferenta(-</w:t>
            </w:r>
            <w:proofErr w:type="spellStart"/>
            <w:r w:rsidRPr="007656D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tów</w:t>
            </w:r>
            <w:proofErr w:type="spellEnd"/>
            <w:r w:rsidRPr="007656D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7B60CF" w:rsidRPr="007656D4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3EA89FEE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660C4619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7FEA28B6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5528C314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17D0C4F0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7B60CF" w:rsidRPr="007656D4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7656D4" w:rsidRDefault="004510DA" w:rsidP="007B60CF">
            <w:pPr>
              <w:ind w:left="176" w:hanging="176"/>
              <w:rPr>
                <w:rFonts w:asciiTheme="minorHAnsi" w:eastAsia="Arial" w:hAnsiTheme="minorHAnsi" w:cstheme="minorHAnsi"/>
                <w:i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2</w:t>
            </w:r>
            <w:r w:rsidR="007B60CF" w:rsidRPr="007656D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. Dane osoby upoważnionej do składania wyjaśnień dotyczących oferty</w:t>
            </w:r>
            <w:r w:rsidR="007B60CF" w:rsidRPr="007656D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26654EED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1791AB66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4A691E9A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3DC7DCC7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376D882C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14:paraId="2EF9FEDC" w14:textId="77777777" w:rsidR="00881C12" w:rsidRPr="007656D4" w:rsidRDefault="00881C12" w:rsidP="007656D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7B30914" w14:textId="77777777" w:rsidR="00881C12" w:rsidRPr="007656D4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>III. Opis zadania</w:t>
      </w:r>
    </w:p>
    <w:p w14:paraId="3A700C7F" w14:textId="77777777" w:rsidR="00984FF1" w:rsidRPr="007656D4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color w:val="auto"/>
          <w:sz w:val="22"/>
          <w:szCs w:val="22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7656D4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1.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7B60CF" w:rsidRPr="007656D4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2.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sz w:val="22"/>
                <w:szCs w:val="22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Data </w:t>
            </w:r>
          </w:p>
          <w:p w14:paraId="37DD0EBB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sz w:val="22"/>
                <w:szCs w:val="22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7B60CF" w:rsidRPr="007656D4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7656D4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vertAlign w:val="superscript"/>
              </w:rPr>
            </w:pPr>
            <w:r w:rsidRPr="007656D4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3. Syntetyczny opis zadania </w:t>
            </w:r>
            <w:r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(należy wskazać i opisać: </w:t>
            </w:r>
            <w:r w:rsidR="00A318A8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miejsce realizacji zadania, </w:t>
            </w:r>
            <w:r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grupę docelową, sposób rozwiązywania jej problemów/zaspokajania potrzeb, komplementarność z innymi </w:t>
            </w:r>
            <w:r w:rsidR="001D5C63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działaniami </w:t>
            </w:r>
            <w:r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podejmowanymi przez organizację lub inne podmioty)</w:t>
            </w:r>
          </w:p>
        </w:tc>
      </w:tr>
      <w:tr w:rsidR="007B60CF" w:rsidRPr="007656D4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7656D4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911452" w14:textId="77777777" w:rsidR="007B60CF" w:rsidRPr="007656D4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C56A67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E63C51" w14:textId="77777777" w:rsidR="007656D4" w:rsidRPr="007656D4" w:rsidRDefault="007656D4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A1153C" w14:textId="77777777" w:rsidR="007B60CF" w:rsidRPr="007656D4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B8A140" w14:textId="77777777" w:rsidR="00E07C9D" w:rsidRPr="007656D4" w:rsidRDefault="00E07C9D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0ED0DD" w14:textId="77777777" w:rsidR="007B60CF" w:rsidRPr="007656D4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60CF" w:rsidRPr="007656D4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656D4" w:rsidRDefault="00B30C3E" w:rsidP="007B60CF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 </w:t>
            </w:r>
            <w:r w:rsidR="007B60CF" w:rsidRPr="007656D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4. Plan i harmonogram działań na rok ………………. </w:t>
            </w:r>
          </w:p>
          <w:p w14:paraId="002CAAFA" w14:textId="21682F19" w:rsidR="007B60CF" w:rsidRPr="007656D4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(n</w:t>
            </w:r>
            <w:r w:rsidR="007B60CF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ależy wymienić i opisać w porządku logicznym wszystkie planowane w ofercie działania</w:t>
            </w:r>
            <w:r w:rsidR="00B158D6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 oraz</w:t>
            </w:r>
            <w:r w:rsidR="007B60CF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 określ</w:t>
            </w:r>
            <w:r w:rsidR="00B158D6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ić</w:t>
            </w:r>
            <w:r w:rsidR="007B60CF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 ich uczestników</w:t>
            </w:r>
            <w:r w:rsidR="00B158D6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 i</w:t>
            </w:r>
            <w:r w:rsidR="007B60CF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 miejsce</w:t>
            </w:r>
            <w:r w:rsidR="007B60CF" w:rsidRPr="007656D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B60CF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ich </w:t>
            </w:r>
            <w:r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realizacji</w:t>
            </w:r>
            <w:r w:rsidR="007B60CF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416F88" w:rsidRPr="007656D4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7656D4" w:rsidRDefault="00416F88" w:rsidP="00416F88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7656D4" w:rsidRDefault="00416F88" w:rsidP="00416F88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vertAlign w:val="superscript"/>
              </w:rPr>
            </w:pPr>
            <w:r w:rsidRPr="007656D4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Planowany termin realizacji</w:t>
            </w: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Zakres działania realizowany przez podmiot niebędący stroną umowy</w:t>
            </w:r>
            <w:r w:rsidRPr="007656D4">
              <w:rPr>
                <w:rStyle w:val="Odwoanieprzypisudolnego"/>
                <w:rFonts w:asciiTheme="minorHAnsi" w:hAnsiTheme="minorHAnsi" w:cstheme="minorHAnsi"/>
                <w:color w:val="auto"/>
                <w:sz w:val="22"/>
                <w:szCs w:val="22"/>
              </w:rPr>
              <w:footnoteReference w:id="2"/>
            </w:r>
            <w:r w:rsidRPr="007656D4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)</w:t>
            </w:r>
          </w:p>
        </w:tc>
      </w:tr>
      <w:tr w:rsidR="00416F88" w:rsidRPr="007656D4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656D4" w:rsidRDefault="00416F88" w:rsidP="003B048B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7656D4" w:rsidRDefault="006C4CF7" w:rsidP="00416F88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7656D4" w:rsidRDefault="00416F88" w:rsidP="00416F88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7656D4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7656D4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7656D4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7656D4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7656D4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7656D4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7656D4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E07C9D" w:rsidRPr="007656D4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7656D4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lastRenderedPageBreak/>
              <w:t xml:space="preserve">5. Opis zakładanych rezultatów realizacji zadania publicznego </w:t>
            </w:r>
          </w:p>
          <w:p w14:paraId="7E1F77F6" w14:textId="13031350" w:rsidR="00E07C9D" w:rsidRPr="007656D4" w:rsidRDefault="00C558C9" w:rsidP="00E07C9D">
            <w:pPr>
              <w:ind w:righ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033D1F" w:rsidRPr="007656D4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E07C9D" w:rsidRPr="007656D4">
              <w:rPr>
                <w:rFonts w:asciiTheme="minorHAnsi" w:hAnsiTheme="minorHAnsi" w:cstheme="minorHAnsi"/>
                <w:sz w:val="22"/>
                <w:szCs w:val="22"/>
              </w:rPr>
              <w:t>ależy opisać:</w:t>
            </w:r>
          </w:p>
          <w:p w14:paraId="184A2276" w14:textId="22525220" w:rsidR="00E07C9D" w:rsidRPr="007656D4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co będzie bezpośrednim efektem (materialne „produkty” lub „usługi” zrealizowane na rzecz uczestn</w:t>
            </w:r>
            <w:r w:rsidR="00211EB8" w:rsidRPr="007656D4">
              <w:rPr>
                <w:rFonts w:asciiTheme="minorHAnsi" w:hAnsiTheme="minorHAnsi" w:cstheme="minorHAnsi"/>
                <w:sz w:val="22"/>
                <w:szCs w:val="22"/>
              </w:rPr>
              <w:t>ików zadania) realizacji oferty?</w:t>
            </w:r>
          </w:p>
          <w:p w14:paraId="6F18D9B6" w14:textId="77777777" w:rsidR="00E07C9D" w:rsidRPr="007656D4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jaka zmiana społeczna zostanie osiągnięta poprzez realizację zadania?</w:t>
            </w:r>
          </w:p>
          <w:p w14:paraId="27651AF2" w14:textId="6EE58CDF" w:rsidR="00E07C9D" w:rsidRPr="007656D4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iCs/>
                <w:sz w:val="22"/>
                <w:szCs w:val="22"/>
              </w:rPr>
              <w:t>czy przewidywane jest wykorzystanie rezultatów osiągniętych w trakcie realizacji oferty w dalszych działaniach organizacji? – trwałość rezultatów zadania</w:t>
            </w:r>
            <w:r w:rsidR="00C558C9" w:rsidRPr="007656D4">
              <w:rPr>
                <w:rFonts w:asciiTheme="minorHAnsi" w:hAnsiTheme="minorHAnsi" w:cstheme="minorHAnsi"/>
                <w:iCs/>
                <w:sz w:val="22"/>
                <w:szCs w:val="22"/>
              </w:rPr>
              <w:t>)</w:t>
            </w:r>
          </w:p>
        </w:tc>
      </w:tr>
      <w:tr w:rsidR="00E07C9D" w:rsidRPr="007656D4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4124171F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2097C5F3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7991ABE7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647CB8B3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1FC68791" w14:textId="77777777" w:rsidR="003A2508" w:rsidRPr="007656D4" w:rsidRDefault="003A2508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1E4B85AB" w14:textId="77777777" w:rsidR="003A2508" w:rsidRPr="007656D4" w:rsidRDefault="003A2508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5253A93E" w14:textId="77777777" w:rsidR="003A2508" w:rsidRPr="007656D4" w:rsidRDefault="003A2508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6E908B3C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3A3A6339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6CFD673C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E07C9D" w:rsidRPr="007656D4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7656D4" w:rsidRDefault="007D4E1C" w:rsidP="00323E2F">
            <w:pPr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</w:pPr>
            <w:r w:rsidRPr="007656D4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6. </w:t>
            </w:r>
            <w:r w:rsidR="00E07C9D" w:rsidRPr="007656D4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Dodatkowe informacje dotyczące rezultatów realizacji zadania publicznego</w:t>
            </w:r>
            <w:r w:rsidR="00E07C9D" w:rsidRPr="007656D4">
              <w:rPr>
                <w:rStyle w:val="Odwoanieprzypisudolnego"/>
                <w:rFonts w:asciiTheme="minorHAnsi" w:eastAsia="Arial" w:hAnsiTheme="minorHAnsi" w:cstheme="minorHAnsi"/>
                <w:bCs/>
                <w:sz w:val="22"/>
                <w:szCs w:val="22"/>
              </w:rPr>
              <w:footnoteReference w:id="3"/>
            </w:r>
            <w:r w:rsidR="00E07C9D" w:rsidRPr="007656D4">
              <w:rPr>
                <w:rFonts w:asciiTheme="minorHAnsi" w:eastAsia="Arial" w:hAnsiTheme="minorHAnsi" w:cstheme="minorHAnsi"/>
                <w:bCs/>
                <w:sz w:val="22"/>
                <w:szCs w:val="22"/>
                <w:vertAlign w:val="superscript"/>
              </w:rPr>
              <w:t>)</w:t>
            </w:r>
          </w:p>
        </w:tc>
      </w:tr>
      <w:tr w:rsidR="00E07C9D" w:rsidRPr="007656D4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7656D4" w:rsidRDefault="00E07C9D" w:rsidP="00323E2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vertAlign w:val="superscript"/>
              </w:rPr>
            </w:pP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7656D4" w:rsidRDefault="00E07C9D" w:rsidP="00323E2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7656D4" w:rsidRDefault="00E07C9D" w:rsidP="00323E2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Sposób monitorowania rezultatów / źródło informacji o osiągnięciu wskaźnika</w:t>
            </w:r>
          </w:p>
        </w:tc>
      </w:tr>
      <w:tr w:rsidR="00E07C9D" w:rsidRPr="007656D4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0EE3F36B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9FE06B8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E07C9D" w:rsidRPr="007656D4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32B6956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4374F124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E07C9D" w:rsidRPr="007656D4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AB60A6C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4BAABC0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7656D4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950A3C1" w14:textId="7892DD33" w:rsidR="00E07C9D" w:rsidRPr="007656D4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>IV.</w:t>
      </w: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="002C3FC7"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>Charakterystyka o</w:t>
      </w: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7656D4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7656D4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7656D4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1. Informacja o </w:t>
            </w:r>
            <w:r w:rsidR="005F1E86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wcześniejszej działalności oferenta, w szczególności w zakresie, którego dotyczy zadanie publiczne</w:t>
            </w:r>
          </w:p>
        </w:tc>
      </w:tr>
      <w:tr w:rsidR="00E07C9D" w:rsidRPr="007656D4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AC9FB0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76E1F3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8710DF" w14:textId="77777777" w:rsidR="007656D4" w:rsidRDefault="007656D4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C0E962" w14:textId="77777777" w:rsidR="007656D4" w:rsidRDefault="007656D4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235AFF" w14:textId="77777777" w:rsidR="007656D4" w:rsidRPr="007656D4" w:rsidRDefault="007656D4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E0DB43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487AE6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07C9D" w:rsidRPr="007656D4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7656D4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vertAlign w:val="superscript"/>
              </w:rPr>
            </w:pP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lastRenderedPageBreak/>
              <w:t>2. Zasoby</w:t>
            </w:r>
            <w:r w:rsidR="002C3FC7"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kadrowe, rzeczowe i finansowe o</w:t>
            </w: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ferenta, które będą wykorzystane do realizacji zadania</w:t>
            </w:r>
          </w:p>
        </w:tc>
      </w:tr>
      <w:tr w:rsidR="00E07C9D" w:rsidRPr="007656D4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01618A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07B576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C950E6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316A04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BCC27D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861177D" w14:textId="77777777" w:rsidR="00E60F01" w:rsidRPr="007656D4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FB8A660" w14:textId="77777777" w:rsidR="00E60F01" w:rsidRPr="007656D4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F2F59C1" w14:textId="6198B492" w:rsidR="00E07C9D" w:rsidRPr="007656D4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>V.</w:t>
      </w: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="000C29F1"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Pr="007656D4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7656D4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Pr="007656D4" w:rsidRDefault="005C3B47" w:rsidP="005C3B47">
            <w:pPr>
              <w:ind w:right="567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V.A Zestawienie kosztów realizacji zadania</w:t>
            </w:r>
          </w:p>
          <w:p w14:paraId="5B7C3013" w14:textId="329187CD" w:rsidR="005C3B47" w:rsidRPr="007656D4" w:rsidRDefault="00C558C9" w:rsidP="005C3B4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(w</w:t>
            </w:r>
            <w:r w:rsidR="005C3B47" w:rsidRPr="007656D4">
              <w:rPr>
                <w:rFonts w:asciiTheme="minorHAnsi" w:hAnsiTheme="minorHAnsi" w:cstheme="minorHAnsi"/>
                <w:sz w:val="22"/>
                <w:szCs w:val="22"/>
              </w:rPr>
              <w:t xml:space="preserve"> sekcji V-A należy skalkulować i zamieścić wszystkie koszty realizacji zadania niezależnie od źródła finansowania wskazanego </w:t>
            </w:r>
            <w:r w:rsidR="005C3B47" w:rsidRPr="007656D4">
              <w:rPr>
                <w:rFonts w:asciiTheme="minorHAnsi" w:hAnsiTheme="minorHAnsi" w:cstheme="minorHAnsi"/>
                <w:sz w:val="22"/>
                <w:szCs w:val="22"/>
              </w:rPr>
              <w:br/>
              <w:t>w sekcji V-B</w:t>
            </w: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3A2508" w:rsidRPr="007656D4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7656D4" w:rsidRDefault="005C3B47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Rodzaj</w:t>
            </w:r>
          </w:p>
          <w:p w14:paraId="31EBF274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Koszt jedn</w:t>
            </w:r>
            <w:r w:rsidR="004D1EA3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ost</w:t>
            </w:r>
            <w:r w:rsidR="00051ED5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k</w:t>
            </w:r>
            <w:r w:rsidR="004D1EA3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owy</w:t>
            </w:r>
            <w:r w:rsidR="005C3B47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090A5BF" w14:textId="7FD665EB" w:rsidR="006160C1" w:rsidRPr="007656D4" w:rsidRDefault="005C3B47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[</w:t>
            </w:r>
            <w:r w:rsidR="006160C1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PLN</w:t>
            </w: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Wartość </w:t>
            </w:r>
            <w:r w:rsidR="00A115CD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[</w:t>
            </w: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PLN</w:t>
            </w:r>
            <w:r w:rsidR="00A115CD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]</w:t>
            </w:r>
          </w:p>
        </w:tc>
      </w:tr>
      <w:tr w:rsidR="003A2508" w:rsidRPr="007656D4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7656D4" w:rsidRDefault="00E617D8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Rok </w:t>
            </w:r>
            <w:r w:rsidR="006160C1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Rok 3</w:t>
            </w:r>
            <w:r w:rsidR="00DC6B51" w:rsidRPr="007656D4">
              <w:rPr>
                <w:rStyle w:val="Odwoanieprzypisudolnego"/>
                <w:rFonts w:asciiTheme="minorHAnsi" w:hAnsiTheme="minorHAnsi" w:cstheme="minorHAnsi"/>
                <w:b/>
                <w:sz w:val="22"/>
                <w:szCs w:val="22"/>
              </w:rPr>
              <w:footnoteReference w:id="4"/>
            </w:r>
            <w:r w:rsidR="00F60A53" w:rsidRPr="007656D4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)</w:t>
            </w:r>
          </w:p>
        </w:tc>
      </w:tr>
      <w:tr w:rsidR="006160C1" w:rsidRPr="007656D4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7656D4" w:rsidRDefault="006160C1" w:rsidP="00323E2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7656D4" w:rsidRDefault="006160C1" w:rsidP="00323E2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Koszty realizacji działań</w:t>
            </w:r>
          </w:p>
        </w:tc>
      </w:tr>
      <w:tr w:rsidR="003A2508" w:rsidRPr="007656D4" w14:paraId="659AE0B6" w14:textId="77777777" w:rsidTr="00051ED5">
        <w:tc>
          <w:tcPr>
            <w:tcW w:w="484" w:type="pct"/>
          </w:tcPr>
          <w:p w14:paraId="5D8E8C22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3CB893DD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100D62E0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6C96D9D4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722F8B87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2508C171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5BF1C838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461CAF49" w14:textId="77777777" w:rsidTr="00051ED5">
        <w:tc>
          <w:tcPr>
            <w:tcW w:w="484" w:type="pct"/>
          </w:tcPr>
          <w:p w14:paraId="01AB9431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47E9D12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7008F6A4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22EAE3FF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28396F3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3E6BCEE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48ECF916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4490F157" w14:textId="77777777" w:rsidTr="00051ED5">
        <w:tc>
          <w:tcPr>
            <w:tcW w:w="484" w:type="pct"/>
          </w:tcPr>
          <w:p w14:paraId="557D6BB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2EA01554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4E5F11A7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30352137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014803E4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42C9EB30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57507478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12AA68A5" w14:textId="77777777" w:rsidTr="00051ED5">
        <w:tc>
          <w:tcPr>
            <w:tcW w:w="484" w:type="pct"/>
          </w:tcPr>
          <w:p w14:paraId="078776F8" w14:textId="1BD3A1D3" w:rsidR="006160C1" w:rsidRPr="007656D4" w:rsidRDefault="005C3B47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7090BF77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7C0E2AD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468F838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0AB6B0A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1DA30CB9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132BCED4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4ACF6DA9" w14:textId="77777777" w:rsidTr="00051ED5">
        <w:tc>
          <w:tcPr>
            <w:tcW w:w="484" w:type="pct"/>
          </w:tcPr>
          <w:p w14:paraId="2E7D3C50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4AF8B158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41B85E00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58FB0874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31803DE8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1FD3B91C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18713A1F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20830508" w14:textId="77777777" w:rsidTr="00051ED5">
        <w:tc>
          <w:tcPr>
            <w:tcW w:w="484" w:type="pct"/>
          </w:tcPr>
          <w:p w14:paraId="12AEC14B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183D4D64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02CEC35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51284ABA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11C799EB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31687668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0F9349CD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4C17F526" w14:textId="77777777" w:rsidTr="00051ED5">
        <w:tc>
          <w:tcPr>
            <w:tcW w:w="484" w:type="pct"/>
          </w:tcPr>
          <w:p w14:paraId="5D64C94A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2A6E40FA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62BF84E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685A295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65F1F5BB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0E6CE712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02E952B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66B93A38" w14:textId="77777777" w:rsidTr="00051ED5">
        <w:tc>
          <w:tcPr>
            <w:tcW w:w="484" w:type="pct"/>
          </w:tcPr>
          <w:p w14:paraId="4E24A080" w14:textId="5C081288" w:rsidR="006160C1" w:rsidRPr="007656D4" w:rsidRDefault="00C558C9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3B33E511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50E78362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5CA82802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3A13B3A9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20E0398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550CCA49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36D2E672" w14:textId="77777777" w:rsidTr="00051ED5">
        <w:tc>
          <w:tcPr>
            <w:tcW w:w="484" w:type="pct"/>
          </w:tcPr>
          <w:p w14:paraId="6AFB5F2B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221BECD1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2458C3A7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7C569A3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2166DA78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01D7E0C6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51D6C1BA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1D7D843F" w14:textId="77777777" w:rsidTr="00051ED5">
        <w:tc>
          <w:tcPr>
            <w:tcW w:w="484" w:type="pct"/>
          </w:tcPr>
          <w:p w14:paraId="53DF872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0F51D0A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50BDC479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1B2725D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47E327FB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7081AC96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39C6DF9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5994C149" w14:textId="77777777" w:rsidTr="00051ED5">
        <w:tc>
          <w:tcPr>
            <w:tcW w:w="484" w:type="pct"/>
          </w:tcPr>
          <w:p w14:paraId="7347222D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425047DA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1CE13CDB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07E85C0D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782024ED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04359FDF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1842E696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0B8E7AFF" w14:textId="77777777" w:rsidTr="00051ED5">
        <w:tc>
          <w:tcPr>
            <w:tcW w:w="484" w:type="pct"/>
          </w:tcPr>
          <w:p w14:paraId="3AC80196" w14:textId="3500D8C3" w:rsidR="006160C1" w:rsidRPr="007656D4" w:rsidRDefault="005C3B47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2BFE475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5504A7F4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2EAC2E6F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1E7E164B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6629F709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72F7128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7656D4" w:rsidRDefault="006160C1" w:rsidP="00323E2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5C92D50A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0803B934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11E4A7D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617D8" w:rsidRPr="007656D4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7656D4" w:rsidRDefault="00E617D8" w:rsidP="00323E2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7656D4" w:rsidRDefault="00E617D8" w:rsidP="00323E2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Koszty administracyjne</w:t>
            </w:r>
          </w:p>
        </w:tc>
      </w:tr>
      <w:tr w:rsidR="003A2508" w:rsidRPr="007656D4" w14:paraId="45219FD3" w14:textId="77777777" w:rsidTr="00051ED5">
        <w:tc>
          <w:tcPr>
            <w:tcW w:w="484" w:type="pct"/>
          </w:tcPr>
          <w:p w14:paraId="1C2ECB70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3C02A5AD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4C9AB86F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66A26B50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7FFBD8F7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7BBF7410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7AD47F39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5B0639B9" w14:textId="77777777" w:rsidTr="00051ED5">
        <w:tc>
          <w:tcPr>
            <w:tcW w:w="484" w:type="pct"/>
          </w:tcPr>
          <w:p w14:paraId="35FD2DB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4C9A2FC0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5226C6AB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34A079D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0B701B22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66CDA6E4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7A8853DD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6EE6BEDA" w14:textId="77777777" w:rsidTr="00051ED5">
        <w:tc>
          <w:tcPr>
            <w:tcW w:w="484" w:type="pct"/>
          </w:tcPr>
          <w:p w14:paraId="18E1528A" w14:textId="11761358" w:rsidR="006160C1" w:rsidRPr="007656D4" w:rsidRDefault="005C3B47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127CE03A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5BB2BC27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72E90F0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71F1E70A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68395BB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7B7FBF9C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7656D4" w:rsidRDefault="006160C1" w:rsidP="00323E2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5E5FF142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21B764E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13A65898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7656D4" w:rsidRDefault="006160C1" w:rsidP="00323E2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050EA7F0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1E4D5C69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18DEE0CB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48EEA2C" w14:textId="77777777" w:rsidR="00E617D8" w:rsidRPr="007656D4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7656D4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7656D4" w:rsidRDefault="005C3B47" w:rsidP="005C3B4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V.B Źródła finansowania kosztów realizacji zadania</w:t>
            </w:r>
          </w:p>
        </w:tc>
      </w:tr>
      <w:tr w:rsidR="00E617D8" w:rsidRPr="007656D4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7656D4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7656D4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7656D4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Wartość </w:t>
            </w:r>
            <w:r w:rsidR="00051ED5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[</w:t>
            </w: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PLN</w:t>
            </w:r>
            <w:r w:rsidR="00051ED5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7656D4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Udział </w:t>
            </w:r>
            <w:r w:rsidR="00A115CD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[</w:t>
            </w: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%</w:t>
            </w:r>
            <w:r w:rsidR="00A115CD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]</w:t>
            </w:r>
          </w:p>
        </w:tc>
      </w:tr>
      <w:tr w:rsidR="00E617D8" w:rsidRPr="007656D4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DBACB89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E617D8" w:rsidRPr="007656D4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F65BB44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617D8" w:rsidRPr="007656D4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Wkład własny</w:t>
            </w:r>
            <w:r w:rsidR="00DC6B51" w:rsidRPr="007656D4">
              <w:rPr>
                <w:rStyle w:val="Odwoanieprzypisudolnego"/>
                <w:rFonts w:asciiTheme="minorHAnsi" w:hAnsiTheme="minorHAnsi" w:cstheme="minorHAnsi"/>
                <w:sz w:val="22"/>
                <w:szCs w:val="22"/>
              </w:rPr>
              <w:footnoteReference w:id="5"/>
            </w:r>
            <w:r w:rsidR="00F60A53" w:rsidRPr="007656D4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A88307A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617D8" w:rsidRPr="007656D4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FF08BC6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617D8" w:rsidRPr="007656D4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 xml:space="preserve">Wkład własny </w:t>
            </w:r>
            <w:r w:rsidR="0074058F" w:rsidRPr="007656D4">
              <w:rPr>
                <w:rFonts w:asciiTheme="minorHAnsi" w:hAnsiTheme="minorHAnsi" w:cstheme="minorHAnsi"/>
                <w:sz w:val="22"/>
                <w:szCs w:val="22"/>
              </w:rPr>
              <w:t xml:space="preserve">niefinansowy (osobowy i </w:t>
            </w: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rzeczowy</w:t>
            </w:r>
            <w:r w:rsidR="0074058F" w:rsidRPr="007656D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883AFC4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617D8" w:rsidRPr="007656D4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A5A9ED2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751C51A" w14:textId="77777777" w:rsidR="00E617D8" w:rsidRPr="007656D4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7656D4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7656D4" w:rsidRDefault="005C3B47" w:rsidP="005C3B4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V.C Podział kosztów realizacji zadania pomiędzy oferentów</w:t>
            </w:r>
            <w:r w:rsidRPr="007656D4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6"/>
            </w: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vertAlign w:val="superscript"/>
              </w:rPr>
              <w:t>)</w:t>
            </w:r>
          </w:p>
        </w:tc>
      </w:tr>
      <w:tr w:rsidR="00E617D8" w:rsidRPr="007656D4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7656D4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7656D4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7656D4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Wartość </w:t>
            </w:r>
            <w:r w:rsidR="005C3B47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[</w:t>
            </w: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PLN</w:t>
            </w:r>
            <w:r w:rsidR="005C3B47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]</w:t>
            </w:r>
          </w:p>
        </w:tc>
      </w:tr>
      <w:tr w:rsidR="00E617D8" w:rsidRPr="007656D4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7656D4" w:rsidRDefault="00E617D8" w:rsidP="00323E2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7656D4" w:rsidRDefault="00E617D8" w:rsidP="00323E2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7656D4" w:rsidRDefault="00E617D8" w:rsidP="00323E2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7656D4" w:rsidRDefault="00E617D8" w:rsidP="00323E2F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Rok 3</w:t>
            </w:r>
            <w:r w:rsidR="00DC6B51" w:rsidRPr="007656D4">
              <w:rPr>
                <w:rStyle w:val="Odwoanieprzypisudolnego"/>
                <w:rFonts w:asciiTheme="minorHAnsi" w:hAnsiTheme="minorHAnsi" w:cstheme="minorHAnsi"/>
                <w:b/>
                <w:sz w:val="22"/>
                <w:szCs w:val="22"/>
              </w:rPr>
              <w:footnoteReference w:id="7"/>
            </w:r>
            <w:r w:rsidR="00BF7CA7" w:rsidRPr="007656D4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)</w:t>
            </w:r>
          </w:p>
        </w:tc>
      </w:tr>
      <w:tr w:rsidR="00E617D8" w:rsidRPr="007656D4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7656D4" w:rsidRDefault="0074058F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 xml:space="preserve">Oferent </w:t>
            </w:r>
            <w:r w:rsidR="00E617D8" w:rsidRPr="007656D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9DA0498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BEF0D0A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CD41FF6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617D8" w:rsidRPr="007656D4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7656D4" w:rsidRDefault="0074058F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 xml:space="preserve">Oferent </w:t>
            </w:r>
            <w:r w:rsidR="00E617D8" w:rsidRPr="007656D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A66F62F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AFF41DD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D8E9E7D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617D8" w:rsidRPr="007656D4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7656D4" w:rsidRDefault="0074058F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 xml:space="preserve">Oferent </w:t>
            </w:r>
            <w:r w:rsidR="00E617D8" w:rsidRPr="007656D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58E2EF0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AAB6BAE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D4EB86B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617D8" w:rsidRPr="007656D4" w14:paraId="2D35F893" w14:textId="77777777" w:rsidTr="004D1EA3">
        <w:tc>
          <w:tcPr>
            <w:tcW w:w="567" w:type="dxa"/>
          </w:tcPr>
          <w:p w14:paraId="67FAFCBA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9" w:type="dxa"/>
          </w:tcPr>
          <w:p w14:paraId="22BE4ABB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255EF8E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5D3DD0C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BD3F3A0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617D8" w:rsidRPr="007656D4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10DED5A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E578CFB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FC86801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BE9DBD7" w14:textId="77777777" w:rsidR="00E617D8" w:rsidRPr="007656D4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78409BA" w14:textId="77777777" w:rsidR="00E617D8" w:rsidRPr="007656D4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>VI.</w:t>
      </w: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  <w:t>Inne informacje</w:t>
      </w:r>
    </w:p>
    <w:p w14:paraId="0F75E6E3" w14:textId="77777777" w:rsidR="00BE2E0E" w:rsidRPr="007656D4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7656D4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7656D4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Deklaracja o zamiarze odpłatnego lub nieodpłatnego wykonania zadania publicznego.</w:t>
            </w:r>
          </w:p>
          <w:p w14:paraId="56EC576E" w14:textId="5FB325A3" w:rsidR="008B5E56" w:rsidRPr="007656D4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7656D4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Inne działania, </w:t>
            </w:r>
            <w:r w:rsidR="00E617D8"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sekcji VI</w:t>
            </w:r>
            <w:r w:rsidR="00E617D8"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I</w:t>
            </w: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.</w:t>
            </w:r>
          </w:p>
        </w:tc>
      </w:tr>
      <w:tr w:rsidR="00F548C5" w:rsidRPr="007656D4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7656D4" w:rsidRDefault="00F548C5" w:rsidP="00BC375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5D178E" w14:textId="77777777" w:rsidR="00F548C5" w:rsidRPr="007656D4" w:rsidRDefault="00F548C5" w:rsidP="00BC375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5D8798" w14:textId="77777777" w:rsidR="00F548C5" w:rsidRPr="007656D4" w:rsidRDefault="00F548C5" w:rsidP="00BC375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277FFF" w14:textId="77777777" w:rsidR="00F548C5" w:rsidRPr="007656D4" w:rsidRDefault="00F548C5" w:rsidP="00BC375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D778016" w14:textId="77777777" w:rsidR="00E617D8" w:rsidRPr="007656D4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C79D87B" w14:textId="77777777" w:rsidR="00E617D8" w:rsidRPr="007656D4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>VII.</w:t>
      </w: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  <w:t>Oświadczenia</w:t>
      </w:r>
    </w:p>
    <w:p w14:paraId="1972D6B4" w14:textId="77777777" w:rsidR="00E617D8" w:rsidRPr="007656D4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5A38025" w14:textId="65EAAD19" w:rsidR="00E24FE3" w:rsidRPr="007656D4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7656D4">
        <w:rPr>
          <w:rFonts w:asciiTheme="minorHAnsi" w:hAnsiTheme="minorHAnsi" w:cstheme="minorHAnsi"/>
          <w:color w:val="auto"/>
          <w:sz w:val="16"/>
          <w:szCs w:val="16"/>
        </w:rPr>
        <w:t>Oświadczam(</w:t>
      </w:r>
      <w:r w:rsidR="00D12EB6" w:rsidRPr="007656D4">
        <w:rPr>
          <w:rFonts w:asciiTheme="minorHAnsi" w:hAnsiTheme="minorHAnsi" w:cstheme="minorHAnsi"/>
          <w:color w:val="auto"/>
          <w:sz w:val="16"/>
          <w:szCs w:val="16"/>
        </w:rPr>
        <w:t>-</w:t>
      </w:r>
      <w:r w:rsidR="00A5704D" w:rsidRPr="007656D4">
        <w:rPr>
          <w:rFonts w:asciiTheme="minorHAnsi" w:hAnsiTheme="minorHAnsi" w:cstheme="minorHAnsi"/>
          <w:color w:val="auto"/>
          <w:sz w:val="16"/>
          <w:szCs w:val="16"/>
        </w:rPr>
        <w:t>m</w:t>
      </w:r>
      <w:r w:rsidR="00E24FE3" w:rsidRPr="007656D4">
        <w:rPr>
          <w:rFonts w:asciiTheme="minorHAnsi" w:hAnsiTheme="minorHAnsi" w:cstheme="minorHAnsi"/>
          <w:color w:val="auto"/>
          <w:sz w:val="16"/>
          <w:szCs w:val="16"/>
        </w:rPr>
        <w:t>y)</w:t>
      </w:r>
      <w:r w:rsidR="00A5704D" w:rsidRPr="007656D4">
        <w:rPr>
          <w:rFonts w:asciiTheme="minorHAnsi" w:hAnsiTheme="minorHAnsi" w:cstheme="minorHAnsi"/>
          <w:color w:val="auto"/>
          <w:sz w:val="16"/>
          <w:szCs w:val="16"/>
        </w:rPr>
        <w:t>,</w:t>
      </w:r>
      <w:r w:rsidR="00E24FE3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że:</w:t>
      </w:r>
    </w:p>
    <w:p w14:paraId="4C77F397" w14:textId="77777777" w:rsidR="00AF662F" w:rsidRPr="007656D4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6"/>
          <w:szCs w:val="16"/>
        </w:rPr>
      </w:pPr>
    </w:p>
    <w:p w14:paraId="30C8D421" w14:textId="77777777" w:rsidR="00ED1D2C" w:rsidRPr="007656D4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7656D4">
        <w:rPr>
          <w:rFonts w:asciiTheme="minorHAnsi" w:hAnsiTheme="minorHAnsi" w:cstheme="minorHAnsi"/>
          <w:color w:val="auto"/>
          <w:sz w:val="16"/>
          <w:szCs w:val="16"/>
        </w:rPr>
        <w:t>1)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ab/>
        <w:t xml:space="preserve">proponowane zadanie publiczne będzie realizowane wyłącznie w zakresie działalności pożytku publicznego </w:t>
      </w:r>
      <w:r w:rsidR="00E40496" w:rsidRPr="007656D4">
        <w:rPr>
          <w:rFonts w:asciiTheme="minorHAnsi" w:hAnsiTheme="minorHAnsi" w:cstheme="minorHAnsi"/>
          <w:color w:val="auto"/>
          <w:sz w:val="16"/>
          <w:szCs w:val="16"/>
        </w:rPr>
        <w:br/>
        <w:t>oferenta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(-</w:t>
      </w:r>
      <w:proofErr w:type="spellStart"/>
      <w:r w:rsidR="00A5704D" w:rsidRPr="007656D4">
        <w:rPr>
          <w:rFonts w:asciiTheme="minorHAnsi" w:hAnsiTheme="minorHAnsi" w:cstheme="minorHAnsi"/>
          <w:color w:val="auto"/>
          <w:sz w:val="16"/>
          <w:szCs w:val="16"/>
        </w:rPr>
        <w:t>t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ów</w:t>
      </w:r>
      <w:proofErr w:type="spellEnd"/>
      <w:r w:rsidRPr="007656D4">
        <w:rPr>
          <w:rFonts w:asciiTheme="minorHAnsi" w:hAnsiTheme="minorHAnsi" w:cstheme="minorHAnsi"/>
          <w:color w:val="auto"/>
          <w:sz w:val="16"/>
          <w:szCs w:val="16"/>
        </w:rPr>
        <w:t>);</w:t>
      </w:r>
    </w:p>
    <w:p w14:paraId="237EBB86" w14:textId="4F0E8F9F" w:rsidR="00ED1D2C" w:rsidRPr="007656D4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7656D4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7656D4">
        <w:rPr>
          <w:rFonts w:asciiTheme="minorHAnsi" w:hAnsiTheme="minorHAnsi" w:cstheme="minorHAnsi"/>
          <w:color w:val="auto"/>
          <w:sz w:val="16"/>
          <w:szCs w:val="16"/>
        </w:rPr>
        <w:t>3)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ab/>
        <w:t>oferent*</w:t>
      </w:r>
      <w:r w:rsidR="00AC55C7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/</w:t>
      </w:r>
      <w:r w:rsidR="00AC55C7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oferenci* składaj</w:t>
      </w:r>
      <w:r w:rsidR="00D64BC6" w:rsidRPr="007656D4">
        <w:rPr>
          <w:rFonts w:asciiTheme="minorHAnsi" w:hAnsiTheme="minorHAnsi" w:cstheme="minorHAnsi"/>
          <w:color w:val="auto"/>
          <w:sz w:val="16"/>
          <w:szCs w:val="16"/>
        </w:rPr>
        <w:t>ący niniejszą ofertę nie zalega(-ją)*</w:t>
      </w:r>
      <w:r w:rsidR="00C81752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/</w:t>
      </w:r>
      <w:r w:rsidR="00C81752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zalega(-ją)* z opłacaniem należności z tytułu zobowiązań podatkowych;</w:t>
      </w:r>
    </w:p>
    <w:p w14:paraId="4A7725F5" w14:textId="77777777" w:rsidR="00ED1D2C" w:rsidRPr="007656D4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7656D4">
        <w:rPr>
          <w:rFonts w:asciiTheme="minorHAnsi" w:hAnsiTheme="minorHAnsi" w:cstheme="minorHAnsi"/>
          <w:color w:val="auto"/>
          <w:sz w:val="16"/>
          <w:szCs w:val="16"/>
        </w:rPr>
        <w:t>4) oferent*</w:t>
      </w:r>
      <w:r w:rsidR="00AC55C7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/</w:t>
      </w:r>
      <w:r w:rsidR="00AC55C7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oferenci* składaj</w:t>
      </w:r>
      <w:r w:rsidR="00D64BC6" w:rsidRPr="007656D4">
        <w:rPr>
          <w:rFonts w:asciiTheme="minorHAnsi" w:hAnsiTheme="minorHAnsi" w:cstheme="minorHAnsi"/>
          <w:color w:val="auto"/>
          <w:sz w:val="16"/>
          <w:szCs w:val="16"/>
        </w:rPr>
        <w:t>ący niniejszą ofertę nie zalega(-ją)*</w:t>
      </w:r>
      <w:r w:rsidR="00C81752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/</w:t>
      </w:r>
      <w:r w:rsidR="00C81752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zalega(-ją)* z opłacaniem należności z tytułu składek na ubezpieczenia społeczne;</w:t>
      </w:r>
    </w:p>
    <w:p w14:paraId="57F803CA" w14:textId="77777777" w:rsidR="00ED1D2C" w:rsidRPr="007656D4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7656D4">
        <w:rPr>
          <w:rFonts w:asciiTheme="minorHAnsi" w:hAnsiTheme="minorHAnsi" w:cstheme="minorHAnsi"/>
          <w:color w:val="auto"/>
          <w:sz w:val="16"/>
          <w:szCs w:val="16"/>
        </w:rPr>
        <w:t>5)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ab/>
        <w:t>dane zawarte w części I</w:t>
      </w:r>
      <w:r w:rsidR="006E65A5" w:rsidRPr="007656D4">
        <w:rPr>
          <w:rFonts w:asciiTheme="minorHAnsi" w:hAnsiTheme="minorHAnsi" w:cstheme="minorHAnsi"/>
          <w:color w:val="auto"/>
          <w:sz w:val="16"/>
          <w:szCs w:val="16"/>
        </w:rPr>
        <w:t>I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niniejszej oferty są zgodne z Krajowym Rejestrem Sądowym*</w:t>
      </w:r>
      <w:r w:rsidR="00AC55C7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/</w:t>
      </w:r>
      <w:r w:rsidR="00AC55C7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właściwą ewidencją*;</w:t>
      </w:r>
    </w:p>
    <w:p w14:paraId="60B649C7" w14:textId="77777777" w:rsidR="00ED1D2C" w:rsidRPr="007656D4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7656D4">
        <w:rPr>
          <w:rFonts w:asciiTheme="minorHAnsi" w:hAnsiTheme="minorHAnsi" w:cstheme="minorHAnsi"/>
          <w:color w:val="auto"/>
          <w:sz w:val="16"/>
          <w:szCs w:val="16"/>
        </w:rPr>
        <w:t>6)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ab/>
        <w:t xml:space="preserve">wszystkie </w:t>
      </w:r>
      <w:r w:rsidR="00C65320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informacje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podane w ofercie oraz załącznikach są zgodne z aktualnym stanem prawnym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br/>
        <w:t>i faktycznym;</w:t>
      </w:r>
    </w:p>
    <w:p w14:paraId="4C3938A0" w14:textId="6B14F1E7" w:rsidR="00AF662F" w:rsidRPr="007656D4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7656D4">
        <w:rPr>
          <w:rFonts w:asciiTheme="minorHAnsi" w:hAnsiTheme="minorHAnsi" w:cstheme="minorHAnsi"/>
          <w:color w:val="auto"/>
          <w:sz w:val="16"/>
          <w:szCs w:val="16"/>
        </w:rPr>
        <w:t>7)</w:t>
      </w:r>
      <w:r w:rsidR="00F56D0C" w:rsidRPr="007656D4">
        <w:rPr>
          <w:rFonts w:asciiTheme="minorHAnsi" w:hAnsiTheme="minorHAnsi" w:cstheme="minorHAnsi"/>
          <w:color w:val="auto"/>
          <w:sz w:val="16"/>
          <w:szCs w:val="16"/>
        </w:rPr>
        <w:tab/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w zakresie związanym z otwartym konkursem ofert, w tym z gromadzeniem, przetwarzaniem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br/>
        <w:t>i przekazywaniem danych osobowych, a także wprowadzaniem ich do systemów informatycznych, osoby, których</w:t>
      </w:r>
      <w:r w:rsidR="00C65320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dotyczą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te dane, złożyły stosowne oświadczenia zgodnie </w:t>
      </w:r>
      <w:r w:rsidR="00CE4365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z przepisami o ochronie danych osobowych. </w:t>
      </w:r>
    </w:p>
    <w:p w14:paraId="4A3E2A17" w14:textId="77777777" w:rsidR="003A2508" w:rsidRPr="007656D4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DE197A3" w14:textId="77777777" w:rsidR="003771B1" w:rsidRPr="007656D4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283158A" w14:textId="2F32662F" w:rsidR="00E24FE3" w:rsidRPr="007656D4" w:rsidRDefault="00E24FE3" w:rsidP="007656D4">
      <w:pPr>
        <w:widowControl w:val="0"/>
        <w:tabs>
          <w:tab w:val="right" w:pos="954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color w:val="auto"/>
          <w:sz w:val="22"/>
          <w:szCs w:val="22"/>
        </w:rPr>
        <w:t>.................................................................</w:t>
      </w:r>
      <w:r w:rsidR="009F735C" w:rsidRPr="007656D4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                                    Data ..........................................</w:t>
      </w:r>
    </w:p>
    <w:p w14:paraId="59DE3A5B" w14:textId="77777777" w:rsidR="00E24FE3" w:rsidRPr="007656D4" w:rsidRDefault="00E24FE3" w:rsidP="007656D4">
      <w:pPr>
        <w:widowControl w:val="0"/>
        <w:tabs>
          <w:tab w:val="right" w:pos="954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color w:val="auto"/>
          <w:sz w:val="22"/>
          <w:szCs w:val="22"/>
        </w:rPr>
        <w:t>.................................................................</w:t>
      </w:r>
    </w:p>
    <w:p w14:paraId="3D718C20" w14:textId="77777777" w:rsidR="00E24FE3" w:rsidRPr="007656D4" w:rsidRDefault="00E24FE3" w:rsidP="007656D4">
      <w:pPr>
        <w:widowControl w:val="0"/>
        <w:tabs>
          <w:tab w:val="right" w:pos="954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color w:val="auto"/>
          <w:sz w:val="22"/>
          <w:szCs w:val="22"/>
        </w:rPr>
        <w:t>.................................................................</w:t>
      </w:r>
    </w:p>
    <w:p w14:paraId="48198403" w14:textId="77777777" w:rsidR="00E3753A" w:rsidRPr="007656D4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656D4">
        <w:rPr>
          <w:rFonts w:asciiTheme="minorHAnsi" w:hAnsiTheme="minorHAnsi" w:cstheme="minorHAnsi"/>
          <w:color w:val="auto"/>
          <w:sz w:val="20"/>
          <w:szCs w:val="20"/>
        </w:rPr>
        <w:t>(podpis osoby upoważnionej</w:t>
      </w:r>
      <w:r w:rsidR="00B01A54" w:rsidRPr="007656D4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7656D4">
        <w:rPr>
          <w:rFonts w:asciiTheme="minorHAnsi" w:hAnsiTheme="minorHAnsi" w:cstheme="minorHAnsi"/>
          <w:color w:val="auto"/>
          <w:sz w:val="20"/>
          <w:szCs w:val="20"/>
        </w:rPr>
        <w:t xml:space="preserve">lub podpisy </w:t>
      </w:r>
    </w:p>
    <w:p w14:paraId="15EA3F82" w14:textId="77777777" w:rsidR="00B01A54" w:rsidRPr="007656D4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656D4">
        <w:rPr>
          <w:rFonts w:asciiTheme="minorHAnsi" w:hAnsiTheme="minorHAnsi" w:cstheme="minorHAnsi"/>
          <w:color w:val="auto"/>
          <w:sz w:val="20"/>
          <w:szCs w:val="20"/>
        </w:rPr>
        <w:t>osób upoważnionych</w:t>
      </w:r>
      <w:r w:rsidR="00B01A54" w:rsidRPr="007656D4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7656D4">
        <w:rPr>
          <w:rFonts w:asciiTheme="minorHAnsi" w:hAnsiTheme="minorHAnsi" w:cstheme="minorHAnsi"/>
          <w:color w:val="auto"/>
          <w:sz w:val="20"/>
          <w:szCs w:val="20"/>
        </w:rPr>
        <w:t xml:space="preserve">do składania oświadczeń </w:t>
      </w:r>
    </w:p>
    <w:p w14:paraId="56931E97" w14:textId="77777777" w:rsidR="00E24FE3" w:rsidRPr="007656D4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656D4">
        <w:rPr>
          <w:rFonts w:asciiTheme="minorHAnsi" w:hAnsiTheme="minorHAnsi" w:cstheme="minorHAnsi"/>
          <w:color w:val="auto"/>
          <w:sz w:val="20"/>
          <w:szCs w:val="20"/>
        </w:rPr>
        <w:t>woli w imieniu</w:t>
      </w:r>
      <w:r w:rsidR="00B01A54" w:rsidRPr="007656D4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7656D4">
        <w:rPr>
          <w:rFonts w:asciiTheme="minorHAnsi" w:hAnsiTheme="minorHAnsi" w:cstheme="minorHAnsi"/>
          <w:color w:val="auto"/>
          <w:sz w:val="20"/>
          <w:szCs w:val="20"/>
        </w:rPr>
        <w:t>oferent</w:t>
      </w:r>
      <w:r w:rsidR="000E6519" w:rsidRPr="007656D4">
        <w:rPr>
          <w:rFonts w:asciiTheme="minorHAnsi" w:hAnsiTheme="minorHAnsi" w:cstheme="minorHAnsi"/>
          <w:color w:val="auto"/>
          <w:sz w:val="20"/>
          <w:szCs w:val="20"/>
        </w:rPr>
        <w:t>ów</w:t>
      </w:r>
      <w:r w:rsidRPr="007656D4">
        <w:rPr>
          <w:rFonts w:asciiTheme="minorHAnsi" w:hAnsiTheme="minorHAnsi" w:cstheme="minorHAnsi"/>
          <w:color w:val="auto"/>
          <w:sz w:val="20"/>
          <w:szCs w:val="20"/>
        </w:rPr>
        <w:t>)</w:t>
      </w:r>
    </w:p>
    <w:p w14:paraId="650961D1" w14:textId="0BB53726" w:rsidR="00BE2E0E" w:rsidRPr="007656D4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color w:val="auto"/>
          <w:sz w:val="22"/>
          <w:szCs w:val="22"/>
        </w:rPr>
        <w:tab/>
      </w:r>
    </w:p>
    <w:sectPr w:rsidR="00BE2E0E" w:rsidRPr="007656D4" w:rsidSect="000B71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0B345" w14:textId="77777777" w:rsidR="00257013" w:rsidRDefault="00257013">
      <w:r>
        <w:separator/>
      </w:r>
    </w:p>
  </w:endnote>
  <w:endnote w:type="continuationSeparator" w:id="0">
    <w:p w14:paraId="35A56580" w14:textId="77777777" w:rsidR="00257013" w:rsidRDefault="00257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87C24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F5210" w14:textId="77777777" w:rsidR="00257013" w:rsidRDefault="00257013">
      <w:r>
        <w:separator/>
      </w:r>
    </w:p>
  </w:footnote>
  <w:footnote w:type="continuationSeparator" w:id="0">
    <w:p w14:paraId="53E59383" w14:textId="77777777" w:rsidR="00257013" w:rsidRDefault="00257013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930598">
    <w:abstractNumId w:val="1"/>
  </w:num>
  <w:num w:numId="2" w16cid:durableId="527378531">
    <w:abstractNumId w:val="2"/>
  </w:num>
  <w:num w:numId="3" w16cid:durableId="2093701069">
    <w:abstractNumId w:val="3"/>
  </w:num>
  <w:num w:numId="4" w16cid:durableId="1332756202">
    <w:abstractNumId w:val="4"/>
  </w:num>
  <w:num w:numId="5" w16cid:durableId="679237273">
    <w:abstractNumId w:val="5"/>
  </w:num>
  <w:num w:numId="6" w16cid:durableId="96096493">
    <w:abstractNumId w:val="6"/>
  </w:num>
  <w:num w:numId="7" w16cid:durableId="2102137038">
    <w:abstractNumId w:val="7"/>
  </w:num>
  <w:num w:numId="8" w16cid:durableId="338166176">
    <w:abstractNumId w:val="8"/>
  </w:num>
  <w:num w:numId="9" w16cid:durableId="1135181255">
    <w:abstractNumId w:val="9"/>
  </w:num>
  <w:num w:numId="10" w16cid:durableId="1416588338">
    <w:abstractNumId w:val="27"/>
  </w:num>
  <w:num w:numId="11" w16cid:durableId="464197120">
    <w:abstractNumId w:val="32"/>
  </w:num>
  <w:num w:numId="12" w16cid:durableId="1368094263">
    <w:abstractNumId w:val="26"/>
  </w:num>
  <w:num w:numId="13" w16cid:durableId="1213542651">
    <w:abstractNumId w:val="30"/>
  </w:num>
  <w:num w:numId="14" w16cid:durableId="917206731">
    <w:abstractNumId w:val="33"/>
  </w:num>
  <w:num w:numId="15" w16cid:durableId="739794488">
    <w:abstractNumId w:val="0"/>
  </w:num>
  <w:num w:numId="16" w16cid:durableId="570388679">
    <w:abstractNumId w:val="19"/>
  </w:num>
  <w:num w:numId="17" w16cid:durableId="1850558042">
    <w:abstractNumId w:val="23"/>
  </w:num>
  <w:num w:numId="18" w16cid:durableId="956985902">
    <w:abstractNumId w:val="11"/>
  </w:num>
  <w:num w:numId="19" w16cid:durableId="1927033667">
    <w:abstractNumId w:val="28"/>
  </w:num>
  <w:num w:numId="20" w16cid:durableId="216166870">
    <w:abstractNumId w:val="37"/>
  </w:num>
  <w:num w:numId="21" w16cid:durableId="1357852129">
    <w:abstractNumId w:val="35"/>
  </w:num>
  <w:num w:numId="22" w16cid:durableId="192614164">
    <w:abstractNumId w:val="12"/>
  </w:num>
  <w:num w:numId="23" w16cid:durableId="1223248035">
    <w:abstractNumId w:val="15"/>
  </w:num>
  <w:num w:numId="24" w16cid:durableId="9596471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03255318">
    <w:abstractNumId w:val="22"/>
  </w:num>
  <w:num w:numId="26" w16cid:durableId="1473327955">
    <w:abstractNumId w:val="13"/>
  </w:num>
  <w:num w:numId="27" w16cid:durableId="412703872">
    <w:abstractNumId w:val="18"/>
  </w:num>
  <w:num w:numId="28" w16cid:durableId="1133405349">
    <w:abstractNumId w:val="14"/>
  </w:num>
  <w:num w:numId="29" w16cid:durableId="1511093981">
    <w:abstractNumId w:val="36"/>
  </w:num>
  <w:num w:numId="30" w16cid:durableId="898636053">
    <w:abstractNumId w:val="25"/>
  </w:num>
  <w:num w:numId="31" w16cid:durableId="777914865">
    <w:abstractNumId w:val="17"/>
  </w:num>
  <w:num w:numId="32" w16cid:durableId="525409258">
    <w:abstractNumId w:val="31"/>
  </w:num>
  <w:num w:numId="33" w16cid:durableId="530993765">
    <w:abstractNumId w:val="29"/>
  </w:num>
  <w:num w:numId="34" w16cid:durableId="674843971">
    <w:abstractNumId w:val="24"/>
  </w:num>
  <w:num w:numId="35" w16cid:durableId="269821872">
    <w:abstractNumId w:val="10"/>
  </w:num>
  <w:num w:numId="36" w16cid:durableId="504978754">
    <w:abstractNumId w:val="21"/>
  </w:num>
  <w:num w:numId="37" w16cid:durableId="1764033829">
    <w:abstractNumId w:val="16"/>
  </w:num>
  <w:num w:numId="38" w16cid:durableId="9502791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4178243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12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1B"/>
    <w:rsid w:val="00215979"/>
    <w:rsid w:val="00215A8B"/>
    <w:rsid w:val="0021738E"/>
    <w:rsid w:val="0022014C"/>
    <w:rsid w:val="00220516"/>
    <w:rsid w:val="00220FEE"/>
    <w:rsid w:val="00222C3A"/>
    <w:rsid w:val="00222EE8"/>
    <w:rsid w:val="002231D6"/>
    <w:rsid w:val="0022383D"/>
    <w:rsid w:val="0022733D"/>
    <w:rsid w:val="00227E68"/>
    <w:rsid w:val="002322CC"/>
    <w:rsid w:val="00233AFA"/>
    <w:rsid w:val="0023562D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57013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6C68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4DC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3D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0E12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27B4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25B78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670D3"/>
    <w:rsid w:val="00671645"/>
    <w:rsid w:val="006727A5"/>
    <w:rsid w:val="0067568F"/>
    <w:rsid w:val="00676B6B"/>
    <w:rsid w:val="00676F3D"/>
    <w:rsid w:val="0068079A"/>
    <w:rsid w:val="00681612"/>
    <w:rsid w:val="00681F8C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6A7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56D4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0E06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0E9F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3D22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3E9A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3F20"/>
    <w:rsid w:val="00B0425A"/>
    <w:rsid w:val="00B057C7"/>
    <w:rsid w:val="00B06011"/>
    <w:rsid w:val="00B063B5"/>
    <w:rsid w:val="00B10A63"/>
    <w:rsid w:val="00B11578"/>
    <w:rsid w:val="00B118C7"/>
    <w:rsid w:val="00B1199B"/>
    <w:rsid w:val="00B130A0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6D1B"/>
    <w:rsid w:val="00C17853"/>
    <w:rsid w:val="00C20A7F"/>
    <w:rsid w:val="00C2172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1CEB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5206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1269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C7045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DDC95-E46A-405C-B772-8B4E22D85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949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Pracownik</cp:lastModifiedBy>
  <cp:revision>14</cp:revision>
  <cp:lastPrinted>2022-01-31T14:22:00Z</cp:lastPrinted>
  <dcterms:created xsi:type="dcterms:W3CDTF">2020-01-23T08:23:00Z</dcterms:created>
  <dcterms:modified xsi:type="dcterms:W3CDTF">2025-02-12T13:59:00Z</dcterms:modified>
</cp:coreProperties>
</file>